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7D" w:rsidRPr="002668CE" w:rsidRDefault="008D237D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4C44B4" w:rsidRPr="002668CE" w:rsidRDefault="004C44B4" w:rsidP="004C44B4">
      <w:pPr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>All. A -ISTANZA</w:t>
      </w:r>
    </w:p>
    <w:p w:rsidR="004C44B4" w:rsidRPr="002668CE" w:rsidRDefault="004C44B4" w:rsidP="004C44B4">
      <w:pPr>
        <w:ind w:left="6249" w:firstLine="708"/>
        <w:jc w:val="right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>Al Dirigente Scolastico</w:t>
      </w:r>
    </w:p>
    <w:p w:rsidR="004C44B4" w:rsidRPr="002668CE" w:rsidRDefault="004C44B4" w:rsidP="004C44B4">
      <w:pPr>
        <w:ind w:left="6249" w:firstLine="708"/>
        <w:jc w:val="right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>dell’I.C. “EUROPA-ALIGHIERI”</w:t>
      </w:r>
    </w:p>
    <w:p w:rsidR="004C44B4" w:rsidRPr="002668CE" w:rsidRDefault="004C44B4" w:rsidP="004C44B4">
      <w:pPr>
        <w:ind w:left="6249" w:firstLine="708"/>
        <w:jc w:val="right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 xml:space="preserve">TARANTO </w:t>
      </w:r>
    </w:p>
    <w:p w:rsidR="004C44B4" w:rsidRPr="002668CE" w:rsidRDefault="004C44B4" w:rsidP="004C44B4">
      <w:pPr>
        <w:ind w:left="5103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111"/>
        <w:tblW w:w="106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642"/>
      </w:tblGrid>
      <w:tr w:rsidR="00B87722" w:rsidRPr="002668CE" w:rsidTr="00EA13D2">
        <w:trPr>
          <w:trHeight w:val="3372"/>
        </w:trPr>
        <w:tc>
          <w:tcPr>
            <w:tcW w:w="106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7722" w:rsidRPr="002668CE" w:rsidRDefault="00B87722" w:rsidP="00697E2F">
            <w:pPr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bookmarkStart w:id="0" w:name="_Hlk76728493"/>
            <w:r w:rsidRPr="002668CE">
              <w:rPr>
                <w:rFonts w:ascii="Times New Roman" w:hAnsi="Times New Roman" w:cs="Times New Roman"/>
                <w:b/>
                <w:bCs/>
              </w:rPr>
              <w:t>Fondi Strutturali Europei -</w:t>
            </w:r>
            <w:r w:rsidRPr="002668CE">
              <w:rPr>
                <w:rFonts w:ascii="Times New Roman" w:hAnsi="Times New Roman" w:cs="Times New Roman"/>
                <w:bCs/>
              </w:rPr>
              <w:t>P</w:t>
            </w:r>
            <w:r w:rsidRPr="002668CE">
              <w:rPr>
                <w:rFonts w:ascii="Times New Roman" w:hAnsi="Times New Roman" w:cs="Times New Roman"/>
                <w:color w:val="000000"/>
              </w:rPr>
              <w:t>rogramma nazionale “</w:t>
            </w:r>
            <w:r w:rsidRPr="002668CE">
              <w:rPr>
                <w:rFonts w:ascii="Times New Roman" w:hAnsi="Times New Roman" w:cs="Times New Roman"/>
                <w:i/>
                <w:iCs/>
                <w:color w:val="000000"/>
              </w:rPr>
              <w:t>Scuola e competenze</w:t>
            </w:r>
            <w:r w:rsidRPr="002668CE">
              <w:rPr>
                <w:rFonts w:ascii="Times New Roman" w:hAnsi="Times New Roman" w:cs="Times New Roman"/>
                <w:color w:val="000000"/>
              </w:rPr>
              <w:t>” per il periodo di programmazione 2021-2027, PN “</w:t>
            </w:r>
            <w:r w:rsidRPr="002668CE">
              <w:rPr>
                <w:rFonts w:ascii="Times New Roman" w:hAnsi="Times New Roman" w:cs="Times New Roman"/>
                <w:i/>
                <w:iCs/>
                <w:color w:val="000000"/>
              </w:rPr>
              <w:t>Scuola e competenze</w:t>
            </w:r>
            <w:r w:rsidRPr="002668CE">
              <w:rPr>
                <w:rFonts w:ascii="Times New Roman" w:hAnsi="Times New Roman" w:cs="Times New Roman"/>
                <w:color w:val="000000"/>
              </w:rPr>
              <w:t>” 2021-2027-</w:t>
            </w:r>
            <w:r w:rsidR="00A1714F" w:rsidRPr="002668C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68CE">
              <w:rPr>
                <w:rFonts w:ascii="Times New Roman" w:hAnsi="Times New Roman" w:cs="Times New Roman"/>
                <w:color w:val="000000"/>
              </w:rPr>
              <w:t>Priorità  01-, Obiettivo specifico ESO4.5 “</w:t>
            </w:r>
            <w:r w:rsidRPr="002668CE">
              <w:rPr>
                <w:rFonts w:ascii="Times New Roman" w:hAnsi="Times New Roman" w:cs="Times New Roman"/>
                <w:i/>
                <w:iCs/>
                <w:color w:val="000000"/>
              </w:rPr>
              <w:t>Migliorare i sistemi di istruzione e di formazione</w:t>
            </w:r>
            <w:r w:rsidRPr="002668CE">
              <w:rPr>
                <w:rFonts w:ascii="Times New Roman" w:hAnsi="Times New Roman" w:cs="Times New Roman"/>
                <w:color w:val="000000"/>
              </w:rPr>
              <w:t xml:space="preserve">”, </w:t>
            </w:r>
            <w:r w:rsidRPr="002668C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azione ESO4.5.A2 Formazione del personale docente – Sottoazione ESO4.5.A2.B Interventi di formazione in servizio del personale docente per garantire la qualità della didattica, con particolare attenzione alla correlazione con ciascuna delle azioni </w:t>
            </w:r>
          </w:p>
          <w:p w:rsidR="00B87722" w:rsidRPr="002668CE" w:rsidRDefault="00B87722" w:rsidP="00697E2F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668CE">
              <w:rPr>
                <w:rFonts w:ascii="Times New Roman" w:hAnsi="Times New Roman" w:cs="Times New Roman"/>
                <w:color w:val="000000"/>
              </w:rPr>
              <w:t xml:space="preserve">Avviso MIM </w:t>
            </w:r>
            <w:proofErr w:type="spellStart"/>
            <w:r w:rsidRPr="002668CE">
              <w:rPr>
                <w:rFonts w:ascii="Times New Roman" w:hAnsi="Times New Roman" w:cs="Times New Roman"/>
                <w:color w:val="000000"/>
              </w:rPr>
              <w:t>prot</w:t>
            </w:r>
            <w:proofErr w:type="spellEnd"/>
            <w:r w:rsidRPr="002668CE">
              <w:rPr>
                <w:rFonts w:ascii="Times New Roman" w:hAnsi="Times New Roman" w:cs="Times New Roman"/>
                <w:color w:val="000000"/>
              </w:rPr>
              <w:t xml:space="preserve">. n. 95165 del 24/04/2026 di cui al D.M. 6 marzo 2026, n. 38. </w:t>
            </w:r>
          </w:p>
          <w:p w:rsidR="00B87722" w:rsidRPr="002668CE" w:rsidRDefault="00B87722" w:rsidP="00697E2F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1" w:name="_Hlk233356088"/>
            <w:r w:rsidRPr="002668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PROGETTO ESO4.5.A2.B-FSEPN-PU-2026-31 </w:t>
            </w:r>
            <w:r w:rsidRPr="002668C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“CAMBIA…MENTI” </w:t>
            </w:r>
          </w:p>
          <w:bookmarkEnd w:id="1"/>
          <w:p w:rsidR="00B87722" w:rsidRPr="002668CE" w:rsidRDefault="00B87722" w:rsidP="00697E2F">
            <w:pPr>
              <w:rPr>
                <w:rFonts w:ascii="Times New Roman" w:hAnsi="Times New Roman" w:cs="Times New Roman"/>
                <w:b/>
                <w:bCs/>
              </w:rPr>
            </w:pPr>
            <w:r w:rsidRPr="002668CE">
              <w:rPr>
                <w:rFonts w:ascii="Times New Roman" w:hAnsi="Times New Roman" w:cs="Times New Roman"/>
                <w:b/>
                <w:bCs/>
              </w:rPr>
              <w:t>CUP J54D260022670007</w:t>
            </w:r>
          </w:p>
          <w:p w:rsidR="00B87722" w:rsidRPr="002668CE" w:rsidRDefault="00B87722" w:rsidP="00697E2F">
            <w:pPr>
              <w:jc w:val="center"/>
              <w:rPr>
                <w:rFonts w:ascii="Times New Roman" w:hAnsi="Times New Roman" w:cs="Times New Roman"/>
                <w:b/>
                <w:bCs/>
                <w:spacing w:val="-3"/>
              </w:rPr>
            </w:pPr>
            <w:r w:rsidRPr="002668CE">
              <w:rPr>
                <w:rFonts w:ascii="Times New Roman" w:hAnsi="Times New Roman" w:cs="Times New Roman"/>
                <w:b/>
                <w:bCs/>
                <w:spacing w:val="-3"/>
              </w:rPr>
              <w:t>AVVISO</w:t>
            </w:r>
          </w:p>
          <w:p w:rsidR="00B87722" w:rsidRPr="002668CE" w:rsidRDefault="00B87722" w:rsidP="00EA13D2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bidi="it-IT"/>
              </w:rPr>
            </w:pPr>
            <w:r w:rsidRPr="002668CE">
              <w:rPr>
                <w:rFonts w:ascii="Times New Roman" w:hAnsi="Times New Roman" w:cs="Times New Roman"/>
                <w:b/>
                <w:sz w:val="22"/>
                <w:szCs w:val="22"/>
              </w:rPr>
              <w:t>PER IL CONFERIMENTO DI N. 2 INCARICHI INDIVIDUALI AVENTI PER OGGETTO L’INDIVIDUAZIONE DI N. 2 ASSISTENTI AMMINISTRATIVI  PER LA REALIZZAZIONE DELLE ATTIVITA’ DEL PROGETTO</w:t>
            </w:r>
            <w:r w:rsidRPr="002668C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ESO4.5.A2.B-FSEPN-PU-2026-31 </w:t>
            </w:r>
            <w:r w:rsidRPr="002668C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“CAMBIA…MENTI” </w:t>
            </w:r>
            <w:r w:rsidRPr="002668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- </w:t>
            </w:r>
            <w:r w:rsidRPr="002668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bookmarkEnd w:id="0"/>
    </w:tbl>
    <w:p w:rsidR="00B87722" w:rsidRPr="002668CE" w:rsidRDefault="00B87722" w:rsidP="004C44B4">
      <w:pPr>
        <w:jc w:val="both"/>
        <w:rPr>
          <w:rFonts w:ascii="Times New Roman" w:hAnsi="Times New Roman" w:cs="Times New Roman"/>
          <w:b/>
          <w:bCs/>
        </w:rPr>
      </w:pPr>
    </w:p>
    <w:p w:rsidR="00532582" w:rsidRPr="002668CE" w:rsidRDefault="00677D73" w:rsidP="004C44B4">
      <w:pPr>
        <w:jc w:val="both"/>
        <w:rPr>
          <w:rFonts w:ascii="Times New Roman" w:hAnsi="Times New Roman" w:cs="Times New Roman"/>
          <w:b/>
          <w:bCs/>
        </w:rPr>
      </w:pPr>
      <w:r w:rsidRPr="002668CE">
        <w:rPr>
          <w:rFonts w:ascii="Times New Roman" w:hAnsi="Times New Roman" w:cs="Times New Roman"/>
          <w:b/>
          <w:bCs/>
        </w:rPr>
        <w:t xml:space="preserve">ISTANZA DI </w:t>
      </w:r>
      <w:r w:rsidR="004C44B4" w:rsidRPr="002668CE">
        <w:rPr>
          <w:rFonts w:ascii="Times New Roman" w:hAnsi="Times New Roman" w:cs="Times New Roman"/>
          <w:b/>
          <w:bCs/>
        </w:rPr>
        <w:t xml:space="preserve">ADESIONE/DISPONIBILITA’ PER INCARICHI </w:t>
      </w:r>
      <w:r w:rsidR="00A1714F" w:rsidRPr="002668CE">
        <w:rPr>
          <w:rFonts w:ascii="Times New Roman" w:hAnsi="Times New Roman" w:cs="Times New Roman"/>
          <w:b/>
          <w:bCs/>
        </w:rPr>
        <w:t xml:space="preserve">INDIVIDUALI “ASSISTENTI AMMNISTRATIVI” PER ATTIVITA’ </w:t>
      </w:r>
      <w:r w:rsidR="004C44B4" w:rsidRPr="002668CE">
        <w:rPr>
          <w:rFonts w:ascii="Times New Roman" w:hAnsi="Times New Roman" w:cs="Times New Roman"/>
          <w:b/>
          <w:bCs/>
        </w:rPr>
        <w:t xml:space="preserve">DI SUPPORTO GESTIONALE </w:t>
      </w:r>
      <w:r w:rsidRPr="002668CE">
        <w:rPr>
          <w:rFonts w:ascii="Times New Roman" w:hAnsi="Times New Roman" w:cs="Times New Roman"/>
          <w:b/>
          <w:bCs/>
        </w:rPr>
        <w:t xml:space="preserve">AMMINISTRATIVO-CONTABILE </w:t>
      </w:r>
      <w:r w:rsidR="00B87722" w:rsidRPr="002668CE">
        <w:rPr>
          <w:rFonts w:ascii="Times New Roman" w:hAnsi="Times New Roman" w:cs="Times New Roman"/>
          <w:b/>
          <w:bCs/>
        </w:rPr>
        <w:t xml:space="preserve">- PER LA </w:t>
      </w:r>
      <w:r w:rsidR="004C44B4" w:rsidRPr="002668CE">
        <w:rPr>
          <w:rFonts w:ascii="Times New Roman" w:hAnsi="Times New Roman" w:cs="Times New Roman"/>
          <w:b/>
          <w:bCs/>
        </w:rPr>
        <w:t>REALIZZAZIONE DELLE ATTIVITA’ DEL PROGETTO</w:t>
      </w:r>
      <w:r w:rsidR="00532582" w:rsidRPr="002668CE">
        <w:rPr>
          <w:rFonts w:ascii="Times New Roman" w:hAnsi="Times New Roman" w:cs="Times New Roman"/>
          <w:b/>
          <w:bCs/>
        </w:rPr>
        <w:t>: “</w:t>
      </w:r>
      <w:r w:rsidR="00B87722" w:rsidRPr="002668CE">
        <w:rPr>
          <w:rFonts w:ascii="Times New Roman" w:hAnsi="Times New Roman" w:cs="Times New Roman"/>
          <w:b/>
          <w:bCs/>
        </w:rPr>
        <w:t>CAMBIA….MENTI</w:t>
      </w:r>
      <w:r w:rsidR="00532582" w:rsidRPr="002668CE">
        <w:rPr>
          <w:rStyle w:val="markedcontent"/>
          <w:rFonts w:ascii="Times New Roman" w:hAnsi="Times New Roman" w:cs="Times New Roman"/>
          <w:b/>
        </w:rPr>
        <w:t>”</w:t>
      </w:r>
    </w:p>
    <w:p w:rsidR="00EA13D2" w:rsidRPr="005069F1" w:rsidRDefault="00532582" w:rsidP="005069F1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Fondi Strutturali Europei</w:t>
      </w:r>
      <w:r w:rsidRPr="005069F1">
        <w:rPr>
          <w:rStyle w:val="markedcontent"/>
          <w:rFonts w:ascii="Times New Roman" w:hAnsi="Times New Roman" w:cs="Times New Roman"/>
          <w:sz w:val="20"/>
          <w:szCs w:val="20"/>
        </w:rPr>
        <w:t xml:space="preserve"> – Programma Nazionale “Scuola e competenze” 2021-2027. Priorità 01 – Scuola e competenze– Fondo Sociale Europeo Plus (FSE+)</w:t>
      </w:r>
      <w:r w:rsidR="005069F1" w:rsidRPr="005069F1">
        <w:rPr>
          <w:rStyle w:val="markedcontent"/>
          <w:rFonts w:ascii="Times New Roman" w:hAnsi="Times New Roman" w:cs="Times New Roman"/>
          <w:sz w:val="20"/>
          <w:szCs w:val="20"/>
        </w:rPr>
        <w:t>-</w:t>
      </w: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 xml:space="preserve">Obiettivo Specifico </w:t>
      </w:r>
      <w:r w:rsidR="00A1714F" w:rsidRPr="005069F1">
        <w:rPr>
          <w:rFonts w:ascii="Times New Roman" w:hAnsi="Times New Roman" w:cs="Times New Roman"/>
          <w:color w:val="000000"/>
          <w:sz w:val="20"/>
          <w:szCs w:val="20"/>
        </w:rPr>
        <w:t>ESO4.5 “</w:t>
      </w:r>
      <w:r w:rsidR="00A1714F" w:rsidRPr="005069F1">
        <w:rPr>
          <w:rFonts w:ascii="Times New Roman" w:hAnsi="Times New Roman" w:cs="Times New Roman"/>
          <w:i/>
          <w:iCs/>
          <w:color w:val="000000"/>
          <w:sz w:val="20"/>
          <w:szCs w:val="20"/>
        </w:rPr>
        <w:t>Migliorare i sistemi di istruzione e di formazione</w:t>
      </w:r>
      <w:r w:rsidR="00A1714F" w:rsidRPr="005069F1">
        <w:rPr>
          <w:rFonts w:ascii="Times New Roman" w:hAnsi="Times New Roman" w:cs="Times New Roman"/>
          <w:color w:val="000000"/>
          <w:sz w:val="20"/>
          <w:szCs w:val="20"/>
        </w:rPr>
        <w:t>”</w:t>
      </w:r>
      <w:r w:rsidR="005069F1" w:rsidRPr="005069F1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Azione</w:t>
      </w:r>
      <w:r w:rsidR="00A1714F"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:</w:t>
      </w: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 xml:space="preserve"> </w:t>
      </w:r>
      <w:r w:rsidR="00A1714F" w:rsidRPr="005069F1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ESO4.5.A2 Formazione del personale docente </w:t>
      </w:r>
      <w:r w:rsidR="005069F1" w:rsidRPr="005069F1">
        <w:rPr>
          <w:rFonts w:ascii="Times New Roman" w:hAnsi="Times New Roman" w:cs="Times New Roman"/>
          <w:i/>
          <w:iCs/>
          <w:color w:val="000000"/>
          <w:sz w:val="20"/>
          <w:szCs w:val="20"/>
        </w:rPr>
        <w:t>-</w:t>
      </w:r>
      <w:r w:rsidR="005069F1" w:rsidRPr="005069F1">
        <w:rPr>
          <w:rFonts w:ascii="Times New Roman" w:hAnsi="Times New Roman" w:cs="Times New Roman"/>
          <w:b/>
          <w:i/>
          <w:iCs/>
          <w:color w:val="000000"/>
          <w:sz w:val="20"/>
          <w:szCs w:val="20"/>
        </w:rPr>
        <w:t>s</w:t>
      </w:r>
      <w:r w:rsidR="00A1714F"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ottoazione:</w:t>
      </w:r>
      <w:r w:rsidR="00EA13D2" w:rsidRPr="005069F1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ESO4.5.A2.B “ Interventi di formazione in servizio del personale docente per garantire la qualità della didattica, con particolare attenzione alla correlazione con ciascuna delle azioni”</w:t>
      </w: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Avviso</w:t>
      </w:r>
      <w:r w:rsidRPr="005069F1">
        <w:rPr>
          <w:rStyle w:val="markedcontent"/>
          <w:rFonts w:ascii="Times New Roman" w:hAnsi="Times New Roman" w:cs="Times New Roman"/>
          <w:sz w:val="20"/>
          <w:szCs w:val="20"/>
        </w:rPr>
        <w:t xml:space="preserve">:  </w:t>
      </w:r>
      <w:r w:rsidR="00EA13D2" w:rsidRPr="005069F1">
        <w:rPr>
          <w:rFonts w:ascii="Times New Roman" w:hAnsi="Times New Roman" w:cs="Times New Roman"/>
          <w:sz w:val="20"/>
          <w:szCs w:val="20"/>
        </w:rPr>
        <w:t xml:space="preserve">Avviso MIM </w:t>
      </w:r>
      <w:proofErr w:type="spellStart"/>
      <w:r w:rsidR="00EA13D2" w:rsidRPr="005069F1">
        <w:rPr>
          <w:rFonts w:ascii="Times New Roman" w:hAnsi="Times New Roman" w:cs="Times New Roman"/>
          <w:sz w:val="20"/>
          <w:szCs w:val="20"/>
        </w:rPr>
        <w:t>prot</w:t>
      </w:r>
      <w:proofErr w:type="spellEnd"/>
      <w:r w:rsidR="00EA13D2" w:rsidRPr="005069F1">
        <w:rPr>
          <w:rFonts w:ascii="Times New Roman" w:hAnsi="Times New Roman" w:cs="Times New Roman"/>
          <w:sz w:val="20"/>
          <w:szCs w:val="20"/>
        </w:rPr>
        <w:t>. n. 95165 del 24/04/2026 di cui al D.M. 6 marzo 2026, n. 38</w:t>
      </w:r>
      <w:r w:rsidR="00EA13D2" w:rsidRPr="005069F1">
        <w:rPr>
          <w:rFonts w:ascii="Times New Roman" w:hAnsi="Times New Roman" w:cs="Times New Roman"/>
          <w:b/>
          <w:sz w:val="20"/>
          <w:szCs w:val="20"/>
        </w:rPr>
        <w:t>.</w:t>
      </w:r>
      <w:r w:rsidR="005069F1" w:rsidRPr="005069F1">
        <w:rPr>
          <w:rFonts w:ascii="Times New Roman" w:hAnsi="Times New Roman" w:cs="Times New Roman"/>
          <w:b/>
          <w:sz w:val="20"/>
          <w:szCs w:val="20"/>
        </w:rPr>
        <w:t>-</w:t>
      </w: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Autorizzazione</w:t>
      </w:r>
      <w:r w:rsidRPr="005069F1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="00A1714F" w:rsidRPr="005069F1">
        <w:rPr>
          <w:rStyle w:val="markedcontent"/>
          <w:rFonts w:ascii="Times New Roman" w:hAnsi="Times New Roman" w:cs="Times New Roman"/>
          <w:sz w:val="20"/>
          <w:szCs w:val="20"/>
        </w:rPr>
        <w:t>:</w:t>
      </w:r>
      <w:r w:rsidR="00F8309C" w:rsidRPr="005069F1">
        <w:rPr>
          <w:rFonts w:ascii="Times New Roman" w:hAnsi="Times New Roman" w:cs="Times New Roman"/>
          <w:sz w:val="20"/>
          <w:szCs w:val="20"/>
        </w:rPr>
        <w:t xml:space="preserve"> nota </w:t>
      </w:r>
      <w:proofErr w:type="spellStart"/>
      <w:r w:rsidR="00F8309C" w:rsidRPr="005069F1">
        <w:rPr>
          <w:rFonts w:ascii="Times New Roman" w:hAnsi="Times New Roman" w:cs="Times New Roman"/>
          <w:sz w:val="20"/>
          <w:szCs w:val="20"/>
        </w:rPr>
        <w:t>prot</w:t>
      </w:r>
      <w:proofErr w:type="spellEnd"/>
      <w:r w:rsidR="00F8309C" w:rsidRPr="005069F1">
        <w:rPr>
          <w:rFonts w:ascii="Times New Roman" w:hAnsi="Times New Roman" w:cs="Times New Roman"/>
          <w:sz w:val="20"/>
          <w:szCs w:val="20"/>
        </w:rPr>
        <w:t>. AOOGABMI. n. 148735 dell’11-06-2026 di autorizzazione progetti: “Fondi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docenti”, progetto ESO4.5.A2.B-FSEPN-PU-2026-31 “</w:t>
      </w:r>
      <w:proofErr w:type="spellStart"/>
      <w:r w:rsidR="005069F1" w:rsidRPr="005069F1">
        <w:rPr>
          <w:rFonts w:ascii="Times New Roman" w:hAnsi="Times New Roman" w:cs="Times New Roman"/>
          <w:sz w:val="20"/>
          <w:szCs w:val="20"/>
        </w:rPr>
        <w:t>-</w:t>
      </w:r>
      <w:r w:rsidR="00F8309C" w:rsidRPr="005069F1">
        <w:rPr>
          <w:rFonts w:ascii="Times New Roman" w:hAnsi="Times New Roman" w:cs="Times New Roman"/>
          <w:sz w:val="20"/>
          <w:szCs w:val="20"/>
        </w:rPr>
        <w:t>CAMBIA…MENTI</w:t>
      </w:r>
      <w:proofErr w:type="spellEnd"/>
      <w:r w:rsidR="00F8309C" w:rsidRPr="005069F1">
        <w:rPr>
          <w:rFonts w:ascii="Times New Roman" w:hAnsi="Times New Roman" w:cs="Times New Roman"/>
          <w:sz w:val="20"/>
          <w:szCs w:val="20"/>
        </w:rPr>
        <w:t>”</w:t>
      </w:r>
      <w:r w:rsidR="005069F1" w:rsidRPr="005069F1">
        <w:rPr>
          <w:rFonts w:ascii="Times New Roman" w:hAnsi="Times New Roman" w:cs="Times New Roman"/>
          <w:sz w:val="20"/>
          <w:szCs w:val="20"/>
        </w:rPr>
        <w:t>-</w:t>
      </w: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Codice progetto</w:t>
      </w:r>
      <w:r w:rsidRPr="005069F1">
        <w:rPr>
          <w:rStyle w:val="markedcontent"/>
          <w:rFonts w:ascii="Times New Roman" w:hAnsi="Times New Roman" w:cs="Times New Roman"/>
          <w:sz w:val="20"/>
          <w:szCs w:val="20"/>
        </w:rPr>
        <w:t xml:space="preserve">: </w:t>
      </w:r>
      <w:r w:rsidR="00EA13D2" w:rsidRPr="005069F1">
        <w:rPr>
          <w:rFonts w:ascii="Times New Roman" w:hAnsi="Times New Roman" w:cs="Times New Roman"/>
          <w:bCs/>
          <w:color w:val="000000"/>
          <w:sz w:val="20"/>
          <w:szCs w:val="20"/>
        </w:rPr>
        <w:t>ESO4.5.A2.B-FSEPN-PU-2026-31</w:t>
      </w:r>
      <w:r w:rsidR="005069F1" w:rsidRPr="005069F1">
        <w:rPr>
          <w:rFonts w:ascii="Times New Roman" w:hAnsi="Times New Roman" w:cs="Times New Roman"/>
          <w:bCs/>
          <w:color w:val="000000"/>
          <w:sz w:val="20"/>
          <w:szCs w:val="20"/>
        </w:rPr>
        <w:t>-</w:t>
      </w: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Titolo progetto</w:t>
      </w:r>
      <w:r w:rsidRPr="005069F1">
        <w:rPr>
          <w:rStyle w:val="markedcontent"/>
          <w:rFonts w:ascii="Times New Roman" w:hAnsi="Times New Roman" w:cs="Times New Roman"/>
          <w:sz w:val="20"/>
          <w:szCs w:val="20"/>
        </w:rPr>
        <w:t xml:space="preserve">: </w:t>
      </w:r>
      <w:r w:rsidR="00EA13D2" w:rsidRPr="005069F1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“CAMBIA…MENTI” </w:t>
      </w:r>
      <w:r w:rsidR="005069F1" w:rsidRPr="005069F1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-c</w:t>
      </w:r>
      <w:r w:rsidRPr="005069F1">
        <w:rPr>
          <w:rStyle w:val="markedcontent"/>
          <w:rFonts w:ascii="Times New Roman" w:hAnsi="Times New Roman" w:cs="Times New Roman"/>
          <w:b/>
          <w:sz w:val="20"/>
          <w:szCs w:val="20"/>
        </w:rPr>
        <w:t>odice CUP</w:t>
      </w:r>
      <w:r w:rsidR="00A1714F" w:rsidRPr="005069F1">
        <w:rPr>
          <w:rStyle w:val="markedcontent"/>
          <w:rFonts w:ascii="Times New Roman" w:hAnsi="Times New Roman" w:cs="Times New Roman"/>
          <w:sz w:val="20"/>
          <w:szCs w:val="20"/>
        </w:rPr>
        <w:t>:</w:t>
      </w:r>
      <w:r w:rsidR="00EA13D2" w:rsidRPr="005069F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A13D2" w:rsidRPr="005069F1">
        <w:rPr>
          <w:rFonts w:ascii="Times New Roman" w:hAnsi="Times New Roman" w:cs="Times New Roman"/>
          <w:bCs/>
          <w:sz w:val="20"/>
          <w:szCs w:val="20"/>
        </w:rPr>
        <w:t>J54D260022670007</w:t>
      </w:r>
    </w:p>
    <w:p w:rsidR="00532582" w:rsidRPr="005069F1" w:rsidRDefault="00532582" w:rsidP="00532582">
      <w:pPr>
        <w:rPr>
          <w:rStyle w:val="markedcontent"/>
          <w:rFonts w:ascii="Times New Roman" w:hAnsi="Times New Roman" w:cs="Times New Roman"/>
          <w:sz w:val="20"/>
          <w:szCs w:val="20"/>
        </w:rPr>
      </w:pPr>
    </w:p>
    <w:p w:rsidR="004C44B4" w:rsidRPr="002668CE" w:rsidRDefault="004C44B4" w:rsidP="004C44B4">
      <w:pPr>
        <w:spacing w:line="480" w:lineRule="auto"/>
        <w:jc w:val="both"/>
        <w:rPr>
          <w:rFonts w:ascii="Times New Roman" w:eastAsia="Arial MT" w:hAnsi="Times New Roman" w:cs="Times New Roman"/>
        </w:rPr>
      </w:pPr>
      <w:r w:rsidRPr="002668CE">
        <w:rPr>
          <w:rFonts w:ascii="Times New Roman" w:eastAsia="Arial MT" w:hAnsi="Times New Roman" w:cs="Times New Roman"/>
        </w:rPr>
        <w:t>Il/la sottoscritto/a_______________________________________________________________</w:t>
      </w:r>
    </w:p>
    <w:p w:rsidR="004C44B4" w:rsidRPr="002668CE" w:rsidRDefault="004C44B4" w:rsidP="004C44B4">
      <w:pPr>
        <w:spacing w:line="480" w:lineRule="auto"/>
        <w:jc w:val="both"/>
        <w:rPr>
          <w:rFonts w:ascii="Times New Roman" w:eastAsia="Arial MT" w:hAnsi="Times New Roman" w:cs="Times New Roman"/>
        </w:rPr>
      </w:pPr>
      <w:r w:rsidRPr="002668CE">
        <w:rPr>
          <w:rFonts w:ascii="Times New Roman" w:eastAsia="Arial MT" w:hAnsi="Times New Roman" w:cs="Times New Roman"/>
        </w:rPr>
        <w:t>nato/a a _______________________________________________ il ______________________</w:t>
      </w:r>
    </w:p>
    <w:p w:rsidR="004C44B4" w:rsidRPr="002668CE" w:rsidRDefault="004C44B4" w:rsidP="004C44B4">
      <w:pPr>
        <w:spacing w:line="480" w:lineRule="auto"/>
        <w:jc w:val="both"/>
        <w:rPr>
          <w:rFonts w:ascii="Times New Roman" w:eastAsia="Arial MT" w:hAnsi="Times New Roman" w:cs="Times New Roman"/>
        </w:rPr>
      </w:pPr>
      <w:r w:rsidRPr="002668CE">
        <w:rPr>
          <w:rFonts w:ascii="Times New Roman" w:eastAsia="Arial MT" w:hAnsi="Times New Roman" w:cs="Times New Roman"/>
        </w:rPr>
        <w:t xml:space="preserve">codice fiscale |__|__|__|__|__|__|__|__|__|__|__|__|__|__|__|__| residente a _________________-via_____________________recapito tel. _______________ recapito </w:t>
      </w:r>
      <w:proofErr w:type="spellStart"/>
      <w:r w:rsidRPr="002668CE">
        <w:rPr>
          <w:rFonts w:ascii="Times New Roman" w:eastAsia="Arial MT" w:hAnsi="Times New Roman" w:cs="Times New Roman"/>
        </w:rPr>
        <w:t>cell</w:t>
      </w:r>
      <w:proofErr w:type="spellEnd"/>
      <w:r w:rsidRPr="002668CE">
        <w:rPr>
          <w:rFonts w:ascii="Times New Roman" w:eastAsia="Arial MT" w:hAnsi="Times New Roman" w:cs="Times New Roman"/>
        </w:rPr>
        <w:t>. __________________indirizzo E-Mail ______________ in servizio con la qualifica di __________________________________________</w:t>
      </w:r>
    </w:p>
    <w:p w:rsidR="004C44B4" w:rsidRPr="002668CE" w:rsidRDefault="004C44B4" w:rsidP="004C44B4">
      <w:pPr>
        <w:jc w:val="both"/>
        <w:rPr>
          <w:rFonts w:ascii="Times New Roman" w:eastAsia="Arial MT" w:hAnsi="Times New Roman" w:cs="Times New Roman"/>
        </w:rPr>
      </w:pPr>
      <w:r w:rsidRPr="002668CE">
        <w:rPr>
          <w:rFonts w:ascii="Times New Roman" w:eastAsia="Arial MT" w:hAnsi="Times New Roman" w:cs="Times New Roman"/>
        </w:rPr>
        <w:lastRenderedPageBreak/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668CE">
        <w:rPr>
          <w:rFonts w:ascii="Times New Roman" w:eastAsia="Arial MT" w:hAnsi="Times New Roman" w:cs="Times New Roman"/>
        </w:rPr>
        <w:t>d.P.R.</w:t>
      </w:r>
      <w:proofErr w:type="spellEnd"/>
      <w:r w:rsidRPr="002668CE">
        <w:rPr>
          <w:rFonts w:ascii="Times New Roman" w:eastAsia="Arial MT" w:hAnsi="Times New Roman" w:cs="Times New Roman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668CE">
        <w:rPr>
          <w:rFonts w:ascii="Times New Roman" w:eastAsia="Arial MT" w:hAnsi="Times New Roman" w:cs="Times New Roman"/>
        </w:rPr>
        <w:t>d.P.R.</w:t>
      </w:r>
      <w:proofErr w:type="spellEnd"/>
      <w:r w:rsidRPr="002668CE">
        <w:rPr>
          <w:rFonts w:ascii="Times New Roman" w:eastAsia="Arial MT" w:hAnsi="Times New Roman" w:cs="Times New Roman"/>
        </w:rPr>
        <w:t xml:space="preserve"> n. 445 del 28 dicembre 2000,</w:t>
      </w:r>
    </w:p>
    <w:p w:rsidR="004C44B4" w:rsidRPr="002668CE" w:rsidRDefault="004C44B4" w:rsidP="004C44B4">
      <w:pPr>
        <w:suppressAutoHyphens/>
        <w:spacing w:after="160" w:line="259" w:lineRule="auto"/>
        <w:jc w:val="center"/>
        <w:rPr>
          <w:rFonts w:ascii="Times New Roman" w:eastAsia="Arial MT" w:hAnsi="Times New Roman" w:cs="Times New Roman"/>
          <w:b/>
          <w:bCs/>
        </w:rPr>
      </w:pPr>
      <w:r w:rsidRPr="002668CE">
        <w:rPr>
          <w:rFonts w:ascii="Times New Roman" w:eastAsia="Arial MT" w:hAnsi="Times New Roman" w:cs="Times New Roman"/>
          <w:b/>
          <w:bCs/>
        </w:rPr>
        <w:t>DICHIARA</w:t>
      </w:r>
    </w:p>
    <w:p w:rsidR="004C44B4" w:rsidRPr="002668CE" w:rsidRDefault="004C44B4" w:rsidP="004C44B4">
      <w:pPr>
        <w:suppressAutoHyphens/>
        <w:spacing w:after="160" w:line="259" w:lineRule="auto"/>
        <w:jc w:val="both"/>
        <w:rPr>
          <w:rFonts w:ascii="Times New Roman" w:eastAsia="Arial MT" w:hAnsi="Times New Roman" w:cs="Times New Roman"/>
        </w:rPr>
      </w:pPr>
      <w:r w:rsidRPr="002668CE">
        <w:rPr>
          <w:rFonts w:ascii="Times New Roman" w:eastAsia="Arial MT" w:hAnsi="Times New Roman" w:cs="Times New Roman"/>
        </w:rPr>
        <w:t>Di aderire alla selezione per l’attribuzione dell’incarico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402"/>
        <w:gridCol w:w="3260"/>
        <w:gridCol w:w="3260"/>
      </w:tblGrid>
      <w:tr w:rsidR="004C44B4" w:rsidRPr="002668CE" w:rsidTr="000409FE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4C44B4" w:rsidRPr="002668CE" w:rsidRDefault="004C44B4" w:rsidP="000409FE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2668CE">
              <w:rPr>
                <w:rFonts w:ascii="Times New Roman" w:hAnsi="Times New Roman" w:cs="Times New Roman"/>
                <w:b/>
                <w:bCs/>
                <w:color w:val="333333"/>
              </w:rPr>
              <w:t>Incarico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4C44B4" w:rsidRPr="002668CE" w:rsidRDefault="004C44B4" w:rsidP="000409FE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2668CE">
              <w:rPr>
                <w:rFonts w:ascii="Times New Roman" w:hAnsi="Times New Roman" w:cs="Times New Roman"/>
                <w:b/>
                <w:bCs/>
                <w:color w:val="333333"/>
              </w:rPr>
              <w:t>Barrare la casella 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4C44B4" w:rsidRPr="002668CE" w:rsidRDefault="004C44B4" w:rsidP="000409FE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2668CE">
              <w:rPr>
                <w:rFonts w:ascii="Times New Roman" w:hAnsi="Times New Roman" w:cs="Times New Roman"/>
                <w:b/>
                <w:bCs/>
                <w:color w:val="333333"/>
              </w:rPr>
              <w:t>Barrare la casella per la scelta di NON ADERIRE</w:t>
            </w:r>
          </w:p>
        </w:tc>
      </w:tr>
      <w:tr w:rsidR="004C44B4" w:rsidRPr="002668CE" w:rsidTr="004C44B4">
        <w:trPr>
          <w:trHeight w:val="84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4B4" w:rsidRPr="002668CE" w:rsidRDefault="004C44B4" w:rsidP="004C44B4">
            <w:pPr>
              <w:suppressAutoHyphens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2668CE">
              <w:rPr>
                <w:rFonts w:ascii="Times New Roman" w:hAnsi="Times New Roman" w:cs="Times New Roman"/>
                <w:b/>
                <w:bCs/>
              </w:rPr>
              <w:t>SUPPORTO GESTIONALE AMMINISTRATIVO-CONTABILE ( Ass. Amm. vo)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4B4" w:rsidRPr="002668CE" w:rsidRDefault="004C44B4" w:rsidP="000409FE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B4" w:rsidRPr="002668CE" w:rsidRDefault="004C44B4" w:rsidP="000409FE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</w:tr>
    </w:tbl>
    <w:p w:rsidR="004C44B4" w:rsidRPr="002668CE" w:rsidRDefault="004C44B4" w:rsidP="004C44B4">
      <w:pPr>
        <w:jc w:val="both"/>
        <w:rPr>
          <w:rFonts w:ascii="Times New Roman" w:hAnsi="Times New Roman" w:cs="Times New Roman"/>
        </w:rPr>
      </w:pPr>
    </w:p>
    <w:p w:rsidR="004C44B4" w:rsidRPr="002668CE" w:rsidRDefault="004C44B4" w:rsidP="004C44B4">
      <w:pPr>
        <w:jc w:val="both"/>
        <w:rPr>
          <w:rFonts w:ascii="Times New Roman" w:eastAsia="Arial MT" w:hAnsi="Times New Roman" w:cs="Times New Roman"/>
        </w:rPr>
      </w:pPr>
    </w:p>
    <w:p w:rsidR="004C44B4" w:rsidRPr="002668CE" w:rsidRDefault="004C44B4" w:rsidP="004C44B4">
      <w:pPr>
        <w:jc w:val="both"/>
        <w:rPr>
          <w:rFonts w:ascii="Times New Roman" w:eastAsia="Arial MT" w:hAnsi="Times New Roman" w:cs="Times New Roman"/>
        </w:rPr>
      </w:pPr>
    </w:p>
    <w:p w:rsidR="004C44B4" w:rsidRPr="002668CE" w:rsidRDefault="004C44B4" w:rsidP="004C44B4">
      <w:pPr>
        <w:jc w:val="both"/>
        <w:rPr>
          <w:rFonts w:ascii="Times New Roman" w:eastAsia="Arial MT" w:hAnsi="Times New Roman" w:cs="Times New Roman"/>
        </w:rPr>
      </w:pPr>
    </w:p>
    <w:p w:rsidR="004C44B4" w:rsidRPr="002668CE" w:rsidRDefault="004C44B4" w:rsidP="004C44B4">
      <w:pPr>
        <w:jc w:val="both"/>
        <w:rPr>
          <w:rFonts w:ascii="Times New Roman" w:eastAsia="Arial MT" w:hAnsi="Times New Roman" w:cs="Times New Roman"/>
        </w:rPr>
      </w:pPr>
    </w:p>
    <w:p w:rsidR="004C44B4" w:rsidRPr="002668CE" w:rsidRDefault="004C44B4" w:rsidP="004C44B4">
      <w:pPr>
        <w:jc w:val="both"/>
        <w:rPr>
          <w:rFonts w:ascii="Times New Roman" w:eastAsia="Arial MT" w:hAnsi="Times New Roman" w:cs="Times New Roman"/>
        </w:rPr>
      </w:pPr>
    </w:p>
    <w:p w:rsidR="004C44B4" w:rsidRPr="002668CE" w:rsidRDefault="004C44B4" w:rsidP="004C44B4">
      <w:pPr>
        <w:jc w:val="both"/>
        <w:rPr>
          <w:rFonts w:ascii="Times New Roman" w:eastAsia="Arial MT" w:hAnsi="Times New Roman" w:cs="Times New Roman"/>
        </w:rPr>
      </w:pPr>
      <w:r w:rsidRPr="002668CE">
        <w:rPr>
          <w:rFonts w:ascii="Times New Roman" w:eastAsia="Arial MT" w:hAnsi="Times New Roman" w:cs="Times New Roman"/>
        </w:rPr>
        <w:t>A tal fine, consapevole della responsabilità penale e della decadenza da eventuali benefici acquisiti nel caso di dichiarazioni mendaci, dichiara sotto la propria responsabilità quanto segue:</w:t>
      </w:r>
    </w:p>
    <w:p w:rsidR="00F8309C" w:rsidRPr="002668CE" w:rsidRDefault="00F8309C" w:rsidP="00F8309C">
      <w:pPr>
        <w:pStyle w:val="sche3"/>
        <w:numPr>
          <w:ilvl w:val="0"/>
          <w:numId w:val="9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2668CE">
        <w:rPr>
          <w:sz w:val="22"/>
          <w:szCs w:val="22"/>
          <w:lang w:val="it-IT"/>
        </w:rPr>
        <w:t>che i recapiti presso i quali si intendono ricevere le comunicazioni sono i seguenti:</w:t>
      </w:r>
    </w:p>
    <w:p w:rsidR="00F8309C" w:rsidRPr="002668CE" w:rsidRDefault="00F8309C" w:rsidP="00F8309C">
      <w:pPr>
        <w:pStyle w:val="sche3"/>
        <w:numPr>
          <w:ilvl w:val="0"/>
          <w:numId w:val="1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668CE">
        <w:rPr>
          <w:sz w:val="22"/>
          <w:szCs w:val="22"/>
          <w:lang w:val="it-IT"/>
        </w:rPr>
        <w:t>residenza: _____________________________________________________________</w:t>
      </w:r>
    </w:p>
    <w:p w:rsidR="00F8309C" w:rsidRPr="002668CE" w:rsidRDefault="00F8309C" w:rsidP="00F8309C">
      <w:pPr>
        <w:pStyle w:val="sche3"/>
        <w:numPr>
          <w:ilvl w:val="0"/>
          <w:numId w:val="1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668CE">
        <w:rPr>
          <w:sz w:val="22"/>
          <w:szCs w:val="22"/>
          <w:lang w:val="it-IT"/>
        </w:rPr>
        <w:t>indirizzo posta elettronica ordinaria: ________________________________________</w:t>
      </w:r>
    </w:p>
    <w:p w:rsidR="00F8309C" w:rsidRPr="002668CE" w:rsidRDefault="00F8309C" w:rsidP="00F8309C">
      <w:pPr>
        <w:pStyle w:val="sche3"/>
        <w:numPr>
          <w:ilvl w:val="0"/>
          <w:numId w:val="1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668CE">
        <w:rPr>
          <w:sz w:val="22"/>
          <w:szCs w:val="22"/>
          <w:lang w:val="it-IT"/>
        </w:rPr>
        <w:t>numero di telefono: _____________________________________________________,</w:t>
      </w:r>
    </w:p>
    <w:p w:rsidR="00F8309C" w:rsidRPr="002668CE" w:rsidRDefault="00F8309C" w:rsidP="00F8309C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2668CE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F8309C" w:rsidRPr="002668CE" w:rsidRDefault="00F8309C" w:rsidP="003A5C9E">
      <w:pPr>
        <w:pStyle w:val="Paragrafoelenco"/>
        <w:numPr>
          <w:ilvl w:val="0"/>
          <w:numId w:val="9"/>
        </w:numPr>
        <w:tabs>
          <w:tab w:val="left" w:pos="0"/>
          <w:tab w:val="left" w:pos="142"/>
        </w:tabs>
        <w:suppressAutoHyphens/>
        <w:autoSpaceDN/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F8309C" w:rsidRPr="002668CE" w:rsidRDefault="00F8309C" w:rsidP="003A5C9E">
      <w:pPr>
        <w:pStyle w:val="Paragrafoelenco"/>
        <w:numPr>
          <w:ilvl w:val="0"/>
          <w:numId w:val="9"/>
        </w:numPr>
        <w:tabs>
          <w:tab w:val="left" w:pos="0"/>
          <w:tab w:val="left" w:pos="142"/>
        </w:tabs>
        <w:suppressAutoHyphens/>
        <w:autoSpaceDN/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>di aver preso visione del Decreto e dell’Avviso e di accettare tutte le condizioni ivi contenute;</w:t>
      </w:r>
    </w:p>
    <w:p w:rsidR="00F8309C" w:rsidRPr="002668CE" w:rsidRDefault="00F8309C" w:rsidP="00F8309C">
      <w:pPr>
        <w:pStyle w:val="Paragrafoelenco"/>
        <w:numPr>
          <w:ilvl w:val="0"/>
          <w:numId w:val="9"/>
        </w:numPr>
        <w:tabs>
          <w:tab w:val="left" w:pos="0"/>
          <w:tab w:val="left" w:pos="142"/>
        </w:tabs>
        <w:suppressAutoHyphens/>
        <w:autoSpaceDN/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>di aver preso visione dell’informativa di cui all’Avviso;</w:t>
      </w:r>
    </w:p>
    <w:p w:rsidR="00F8309C" w:rsidRPr="002668CE" w:rsidRDefault="00F8309C" w:rsidP="00F8309C">
      <w:pPr>
        <w:pStyle w:val="Paragrafoelenco"/>
        <w:numPr>
          <w:ilvl w:val="0"/>
          <w:numId w:val="9"/>
        </w:numPr>
        <w:tabs>
          <w:tab w:val="left" w:pos="0"/>
          <w:tab w:val="left" w:pos="142"/>
        </w:tabs>
        <w:suppressAutoHyphens/>
        <w:autoSpaceDN/>
        <w:spacing w:line="276" w:lineRule="auto"/>
        <w:ind w:left="425" w:hanging="425"/>
        <w:jc w:val="both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F8309C" w:rsidRPr="002668CE" w:rsidRDefault="00F8309C" w:rsidP="00F8309C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 xml:space="preserve">Ai fini della partecipazione alla procedura in oggetto, il sottoscritto/a </w:t>
      </w:r>
    </w:p>
    <w:p w:rsidR="00F8309C" w:rsidRPr="002668CE" w:rsidRDefault="00F8309C" w:rsidP="00F8309C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2668CE">
        <w:rPr>
          <w:rFonts w:ascii="Times New Roman" w:hAnsi="Times New Roman" w:cs="Times New Roman"/>
          <w:b/>
          <w:bCs/>
        </w:rPr>
        <w:t>DICHIARA ALTRESÌ</w:t>
      </w:r>
    </w:p>
    <w:p w:rsidR="00F8309C" w:rsidRPr="002668CE" w:rsidRDefault="00F8309C" w:rsidP="00F8309C">
      <w:pPr>
        <w:tabs>
          <w:tab w:val="left" w:pos="426"/>
        </w:tabs>
        <w:spacing w:before="120" w:after="120" w:line="276" w:lineRule="auto"/>
        <w:rPr>
          <w:rFonts w:ascii="Times New Roman" w:hAnsi="Times New Roman" w:cs="Times New Roman"/>
          <w:bCs/>
        </w:rPr>
      </w:pPr>
      <w:r w:rsidRPr="002668CE">
        <w:rPr>
          <w:rFonts w:ascii="Times New Roman" w:hAnsi="Times New Roman" w:cs="Times New Roman"/>
          <w:bCs/>
        </w:rPr>
        <w:t xml:space="preserve">di possedere i requisiti di ammissione alla selezione in oggetto e nello specifico, di: 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t xml:space="preserve">avere la cittadinanza italiana o di uno degli Stati membri dell’Unione europea; 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t xml:space="preserve">avere il godimento dei diritti civili e politici; 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t>non essere stato escluso/a dall’elettorato politico attivo;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lastRenderedPageBreak/>
        <w:t>possedere l’idoneità fisica allo svolgimento delle funzioni cui la presente procedura di selezione si riferisce;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t>non essere sottoposto/a a procedimenti penali;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t>non essere stato/a destituito/a o dispensato/a dall’impiego presso una Pubblica Amministrazione;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t>non essere stato/a dichiarato/a decaduto/a o licenziato/a da un impiego statale;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r w:rsidRPr="002668CE">
        <w:rPr>
          <w:rFonts w:ascii="Times New Roman" w:hAnsi="Times New Roman"/>
        </w:rPr>
        <w:t>non trovarsi in situazione di incompatibilità, ai sensi di quanto previsto dal d.lgs. n. 39/2013 e dall’art. 53, del d.lgs. n. 165/2001;</w:t>
      </w:r>
    </w:p>
    <w:p w:rsidR="00F8309C" w:rsidRPr="002668CE" w:rsidRDefault="00F8309C" w:rsidP="00F8309C">
      <w:pPr>
        <w:pStyle w:val="Comma"/>
        <w:numPr>
          <w:ilvl w:val="0"/>
          <w:numId w:val="11"/>
        </w:numPr>
        <w:spacing w:after="0" w:line="276" w:lineRule="auto"/>
        <w:contextualSpacing w:val="0"/>
        <w:rPr>
          <w:rFonts w:ascii="Times New Roman" w:hAnsi="Times New Roman"/>
        </w:rPr>
      </w:pPr>
      <w:bookmarkStart w:id="2" w:name="_Hlk107862731"/>
      <w:r w:rsidRPr="002668CE">
        <w:rPr>
          <w:rFonts w:ascii="Times New Roman" w:hAnsi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2"/>
    <w:p w:rsidR="004C44B4" w:rsidRPr="002668CE" w:rsidRDefault="00F8309C" w:rsidP="004C44B4">
      <w:pPr>
        <w:jc w:val="both"/>
        <w:rPr>
          <w:rFonts w:ascii="Times New Roman" w:eastAsia="Arial MT" w:hAnsi="Times New Roman" w:cs="Times New Roman"/>
        </w:rPr>
      </w:pPr>
      <w:r w:rsidRPr="002668CE">
        <w:rPr>
          <w:rFonts w:ascii="Times New Roman" w:eastAsia="Arial MT" w:hAnsi="Times New Roman" w:cs="Times New Roman"/>
        </w:rPr>
        <w:t>s</w:t>
      </w:r>
      <w:r w:rsidR="004C44B4" w:rsidRPr="002668CE">
        <w:rPr>
          <w:rFonts w:ascii="Times New Roman" w:eastAsia="Arial MT" w:hAnsi="Times New Roman" w:cs="Times New Roman"/>
        </w:rPr>
        <w:t xml:space="preserve">i allega alla presente </w:t>
      </w:r>
    </w:p>
    <w:p w:rsidR="004C44B4" w:rsidRDefault="004C44B4" w:rsidP="004C44B4">
      <w:pPr>
        <w:pStyle w:val="Paragrafoelenco"/>
        <w:numPr>
          <w:ilvl w:val="0"/>
          <w:numId w:val="6"/>
        </w:numPr>
        <w:tabs>
          <w:tab w:val="left" w:pos="480"/>
        </w:tabs>
        <w:suppressAutoHyphens/>
        <w:autoSpaceDN/>
        <w:spacing w:before="20"/>
        <w:ind w:right="261"/>
        <w:jc w:val="both"/>
        <w:rPr>
          <w:rFonts w:ascii="Times New Roman" w:eastAsia="Arial MT" w:hAnsi="Times New Roman" w:cs="Times New Roman"/>
          <w:lang w:eastAsia="it-IT"/>
        </w:rPr>
      </w:pPr>
      <w:r w:rsidRPr="002668CE">
        <w:rPr>
          <w:rFonts w:ascii="Times New Roman" w:eastAsia="Arial MT" w:hAnsi="Times New Roman" w:cs="Times New Roman"/>
          <w:lang w:eastAsia="it-IT"/>
        </w:rPr>
        <w:t>Documento di identità in fotocopia</w:t>
      </w:r>
      <w:r w:rsidR="0025033E" w:rsidRPr="002668CE">
        <w:rPr>
          <w:rFonts w:ascii="Times New Roman" w:eastAsia="Arial MT" w:hAnsi="Times New Roman" w:cs="Times New Roman"/>
          <w:lang w:eastAsia="it-IT"/>
        </w:rPr>
        <w:t xml:space="preserve"> – Allegato B e Curriculum Vitae</w:t>
      </w:r>
    </w:p>
    <w:p w:rsidR="003A5C9E" w:rsidRPr="002668CE" w:rsidRDefault="003A5C9E" w:rsidP="003A5C9E">
      <w:pPr>
        <w:pStyle w:val="Paragrafoelenco"/>
        <w:tabs>
          <w:tab w:val="left" w:pos="480"/>
        </w:tabs>
        <w:suppressAutoHyphens/>
        <w:autoSpaceDN/>
        <w:spacing w:before="20"/>
        <w:ind w:left="720" w:right="261" w:firstLine="0"/>
        <w:jc w:val="both"/>
        <w:rPr>
          <w:rFonts w:ascii="Times New Roman" w:eastAsia="Arial MT" w:hAnsi="Times New Roman" w:cs="Times New Roman"/>
          <w:lang w:eastAsia="it-IT"/>
        </w:rPr>
      </w:pPr>
    </w:p>
    <w:p w:rsidR="004C44B4" w:rsidRDefault="004C44B4" w:rsidP="00F8309C">
      <w:pPr>
        <w:adjustRightInd w:val="0"/>
        <w:ind w:right="1195"/>
        <w:jc w:val="center"/>
        <w:rPr>
          <w:rFonts w:ascii="Times New Roman" w:hAnsi="Times New Roman" w:cs="Times New Roman"/>
          <w:b/>
          <w:bCs/>
          <w:spacing w:val="-1"/>
        </w:rPr>
      </w:pPr>
      <w:r w:rsidRPr="002668CE">
        <w:rPr>
          <w:rFonts w:ascii="Times New Roman" w:hAnsi="Times New Roman" w:cs="Times New Roman"/>
          <w:b/>
          <w:bCs/>
          <w:spacing w:val="-1"/>
        </w:rPr>
        <w:t>TRATTAMENTO DEI DATI</w:t>
      </w:r>
    </w:p>
    <w:p w:rsidR="003A5C9E" w:rsidRPr="002668CE" w:rsidRDefault="003A5C9E" w:rsidP="00F8309C">
      <w:pPr>
        <w:adjustRightInd w:val="0"/>
        <w:ind w:right="1195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4C44B4" w:rsidRDefault="004C44B4" w:rsidP="004C44B4">
      <w:pPr>
        <w:tabs>
          <w:tab w:val="left" w:pos="8647"/>
        </w:tabs>
        <w:adjustRightInd w:val="0"/>
        <w:spacing w:line="276" w:lineRule="auto"/>
        <w:ind w:right="-143"/>
        <w:jc w:val="both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  <w:bCs/>
          <w:spacing w:val="-1"/>
        </w:rPr>
        <w:t>Il</w:t>
      </w:r>
      <w:r w:rsidRPr="002668CE">
        <w:rPr>
          <w:rFonts w:ascii="Times New Roman" w:hAnsi="Times New Roman" w:cs="Times New Roman"/>
        </w:rPr>
        <w:t>/la sottoscritto/a con la presente, ai sensi dell’ art 13 e 14 del Regolamento Europeo n. 2016/679 in materia di protezione dei dati personali e successive norme nazionali di adeguamento</w:t>
      </w:r>
    </w:p>
    <w:p w:rsidR="003A5C9E" w:rsidRPr="002668CE" w:rsidRDefault="003A5C9E" w:rsidP="004C44B4">
      <w:pPr>
        <w:tabs>
          <w:tab w:val="left" w:pos="8647"/>
        </w:tabs>
        <w:adjustRightInd w:val="0"/>
        <w:spacing w:line="276" w:lineRule="auto"/>
        <w:ind w:right="-143"/>
        <w:jc w:val="both"/>
        <w:rPr>
          <w:rFonts w:ascii="Times New Roman" w:hAnsi="Times New Roman" w:cs="Times New Roman"/>
        </w:rPr>
      </w:pPr>
    </w:p>
    <w:p w:rsidR="004C44B4" w:rsidRDefault="004C44B4" w:rsidP="004C44B4">
      <w:pPr>
        <w:tabs>
          <w:tab w:val="left" w:pos="8647"/>
        </w:tabs>
        <w:adjustRightInd w:val="0"/>
        <w:spacing w:line="276" w:lineRule="auto"/>
        <w:ind w:right="-143"/>
        <w:jc w:val="center"/>
        <w:rPr>
          <w:rFonts w:ascii="Times New Roman" w:hAnsi="Times New Roman" w:cs="Times New Roman"/>
          <w:b/>
          <w:bCs/>
          <w:spacing w:val="-1"/>
        </w:rPr>
      </w:pPr>
      <w:r w:rsidRPr="002668CE">
        <w:rPr>
          <w:rFonts w:ascii="Times New Roman" w:hAnsi="Times New Roman" w:cs="Times New Roman"/>
          <w:b/>
          <w:bCs/>
          <w:spacing w:val="-1"/>
        </w:rPr>
        <w:t>AUTORIZZA</w:t>
      </w:r>
    </w:p>
    <w:p w:rsidR="003A5C9E" w:rsidRPr="002668CE" w:rsidRDefault="003A5C9E" w:rsidP="004C44B4">
      <w:pPr>
        <w:tabs>
          <w:tab w:val="left" w:pos="8647"/>
        </w:tabs>
        <w:adjustRightInd w:val="0"/>
        <w:spacing w:line="276" w:lineRule="auto"/>
        <w:ind w:right="-143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4C44B4" w:rsidRPr="002668CE" w:rsidRDefault="003A5C9E" w:rsidP="004C44B4">
      <w:pPr>
        <w:adjustRightInd w:val="0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bookmarkStart w:id="3" w:name="_GoBack"/>
      <w:bookmarkEnd w:id="3"/>
      <w:r w:rsidR="004C44B4" w:rsidRPr="002668CE">
        <w:rPr>
          <w:rFonts w:ascii="Times New Roman" w:hAnsi="Times New Roman" w:cs="Times New Roman"/>
        </w:rPr>
        <w:t>’I.C. “EUROPA-ALIGHIERI” Taranto al trattamento, anche con l’ausilio di mezzi informatici e telematici, dei dati personali forniti dal sottoscritto; prende inoltre atto che titolare del trattamento dei dati è l’Istituto sopra citato e che il sottoscritto potrà esercitare, in qualunque momento, tutti i diritti di accesso ai propri dati personali.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C44B4" w:rsidRPr="002668CE" w:rsidRDefault="004C44B4" w:rsidP="004C44B4">
      <w:pPr>
        <w:adjustRightInd w:val="0"/>
        <w:ind w:right="1195"/>
        <w:rPr>
          <w:rFonts w:ascii="Times New Roman" w:hAnsi="Times New Roman" w:cs="Times New Roman"/>
        </w:rPr>
      </w:pPr>
    </w:p>
    <w:p w:rsidR="004C44B4" w:rsidRPr="002668CE" w:rsidRDefault="004C44B4" w:rsidP="004C44B4">
      <w:pPr>
        <w:adjustRightInd w:val="0"/>
        <w:ind w:right="1195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 xml:space="preserve">Data, </w:t>
      </w:r>
    </w:p>
    <w:p w:rsidR="00FD7516" w:rsidRPr="002668CE" w:rsidRDefault="004C44B4" w:rsidP="004C44B4">
      <w:pPr>
        <w:tabs>
          <w:tab w:val="left" w:pos="993"/>
        </w:tabs>
        <w:spacing w:after="200" w:line="226" w:lineRule="exact"/>
        <w:jc w:val="both"/>
        <w:rPr>
          <w:rFonts w:ascii="Times New Roman" w:hAnsi="Times New Roman" w:cs="Times New Roman"/>
        </w:rPr>
      </w:pPr>
      <w:r w:rsidRPr="002668CE">
        <w:rPr>
          <w:rFonts w:ascii="Times New Roman" w:hAnsi="Times New Roman" w:cs="Times New Roman"/>
        </w:rPr>
        <w:tab/>
      </w:r>
      <w:r w:rsidRPr="002668CE">
        <w:rPr>
          <w:rFonts w:ascii="Times New Roman" w:hAnsi="Times New Roman" w:cs="Times New Roman"/>
        </w:rPr>
        <w:tab/>
      </w:r>
      <w:r w:rsidRPr="002668CE">
        <w:rPr>
          <w:rFonts w:ascii="Times New Roman" w:hAnsi="Times New Roman" w:cs="Times New Roman"/>
        </w:rPr>
        <w:tab/>
      </w:r>
      <w:r w:rsidRPr="002668CE">
        <w:rPr>
          <w:rFonts w:ascii="Times New Roman" w:hAnsi="Times New Roman" w:cs="Times New Roman"/>
        </w:rPr>
        <w:tab/>
      </w:r>
      <w:r w:rsidRPr="002668CE">
        <w:rPr>
          <w:rFonts w:ascii="Times New Roman" w:hAnsi="Times New Roman" w:cs="Times New Roman"/>
        </w:rPr>
        <w:tab/>
      </w:r>
      <w:r w:rsidRPr="002668CE">
        <w:rPr>
          <w:rFonts w:ascii="Times New Roman" w:hAnsi="Times New Roman" w:cs="Times New Roman"/>
        </w:rPr>
        <w:tab/>
      </w:r>
      <w:r w:rsidRPr="002668CE">
        <w:rPr>
          <w:rFonts w:ascii="Times New Roman" w:hAnsi="Times New Roman" w:cs="Times New Roman"/>
        </w:rPr>
        <w:tab/>
        <w:t xml:space="preserve">                Firma </w:t>
      </w:r>
    </w:p>
    <w:sectPr w:rsidR="00FD7516" w:rsidRPr="002668CE" w:rsidSect="00FD75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30" w:h="16860"/>
      <w:pgMar w:top="4840" w:right="708" w:bottom="900" w:left="708" w:header="901" w:footer="64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EF0" w:rsidRDefault="006D5EF0" w:rsidP="00FD7516">
      <w:r>
        <w:separator/>
      </w:r>
    </w:p>
  </w:endnote>
  <w:endnote w:type="continuationSeparator" w:id="0">
    <w:p w:rsidR="006D5EF0" w:rsidRDefault="006D5EF0" w:rsidP="00FD7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tillium Web">
    <w:altName w:val="Titillium We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1B" w:rsidRDefault="00A1191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5350413"/>
      <w:docPartObj>
        <w:docPartGallery w:val="Page Numbers (Bottom of Page)"/>
        <w:docPartUnique/>
      </w:docPartObj>
    </w:sdtPr>
    <w:sdtContent>
      <w:p w:rsidR="002668CE" w:rsidRDefault="00375AFD">
        <w:pPr>
          <w:pStyle w:val="Pidipagina"/>
          <w:jc w:val="right"/>
        </w:pPr>
        <w:r>
          <w:fldChar w:fldCharType="begin"/>
        </w:r>
        <w:r w:rsidR="002668CE">
          <w:instrText>PAGE   \* MERGEFORMAT</w:instrText>
        </w:r>
        <w:r>
          <w:fldChar w:fldCharType="separate"/>
        </w:r>
        <w:r w:rsidR="003375B4">
          <w:rPr>
            <w:noProof/>
          </w:rPr>
          <w:t>1</w:t>
        </w:r>
        <w:r>
          <w:fldChar w:fldCharType="end"/>
        </w:r>
      </w:p>
    </w:sdtContent>
  </w:sdt>
  <w:p w:rsidR="00FD7516" w:rsidRDefault="00FD7516">
    <w:pPr>
      <w:pStyle w:val="Corpodeltesto"/>
      <w:spacing w:line="14" w:lineRule="auto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1B" w:rsidRDefault="00A1191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EF0" w:rsidRDefault="006D5EF0" w:rsidP="00FD7516">
      <w:r>
        <w:separator/>
      </w:r>
    </w:p>
  </w:footnote>
  <w:footnote w:type="continuationSeparator" w:id="0">
    <w:p w:rsidR="006D5EF0" w:rsidRDefault="006D5EF0" w:rsidP="00FD75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1B" w:rsidRDefault="00A1191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16" w:rsidRDefault="0070061C">
    <w:pPr>
      <w:pStyle w:val="Corpodeltesto"/>
      <w:spacing w:line="14" w:lineRule="auto"/>
    </w:pPr>
    <w:r>
      <w:rPr>
        <w:noProof/>
        <w:lang w:eastAsia="it-IT"/>
      </w:rPr>
      <w:drawing>
        <wp:anchor distT="0" distB="0" distL="0" distR="0" simplePos="0" relativeHeight="487450624" behindDoc="1" locked="0" layoutInCell="1" allowOverlap="1">
          <wp:simplePos x="0" y="0"/>
          <wp:positionH relativeFrom="page">
            <wp:posOffset>572134</wp:posOffset>
          </wp:positionH>
          <wp:positionV relativeFrom="page">
            <wp:posOffset>572160</wp:posOffset>
          </wp:positionV>
          <wp:extent cx="6390004" cy="5724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90004" cy="572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75AFD">
      <w:rPr>
        <w:noProof/>
        <w:lang w:eastAsia="it-IT"/>
      </w:rPr>
      <w:pict>
        <v:group id="docshapegroup1" o:spid="_x0000_s8194" style="position:absolute;margin-left:41.15pt;margin-top:116.5pt;width:506.2pt;height:125.95pt;z-index:-15865344;mso-position-horizontal-relative:page;mso-position-vertical-relative:page" coordorigin="823,2330" coordsize="10124,25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MECgAAAAAAAAAhANO6pkvMEgAAzBIAABQAAABkcnMvbWVkaWEvaW1hZ2Uz&#10;LnBuZ4lQTkcNChoKAAAADUlIRFIAAABjAAAAdAgDAAAApjZ8hA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8197" type="#_x0000_t75" style="position:absolute;left:823;top:2330;width:10124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s1gvAAAAA2gAAAA8AAABkcnMvZG93bnJldi54bWxEj0FrAjEUhO8F/0N4greaVVDKahQRBI+6&#10;tj2/bp6b1c3LmsR1/femUOhxmJlvmOW6t43oyIfasYLJOANBXDpdc6Xg87R7/wARIrLGxjEpeFKA&#10;9WrwtsRcuwcfqStiJRKEQ44KTIxtLmUoDVkMY9cSJ+/svMWYpK+k9vhIcNvIaZbNpcWa04LBlraG&#10;ymtxtwp8efme9POOv64/BzL7++VW7E5KjYb9ZgEiUh//w3/tvVYwg98r6QbI1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2zWC8AAAADaAAAADwAAAAAAAAAAAAAAAACfAgAA&#10;ZHJzL2Rvd25yZXYueG1sUEsFBgAAAAAEAAQA9wAAAIwDAAAAAA==&#10;">
            <v:imagedata r:id="rId2" o:title=""/>
          </v:shape>
          <v:shape id="docshape3" o:spid="_x0000_s8196" type="#_x0000_t75" style="position:absolute;left:823;top:4642;width:10124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uZLbEAAAA2gAAAA8AAABkcnMvZG93bnJldi54bWxEj81qwzAQhO+FvIPYQC8lkV2oE5zIJikU&#10;QnvKD4TcFmtjm1grIymx+/ZVodDjMDPfMOtyNJ14kPOtZQXpPAFBXFndcq3gdPyYLUH4gKyxs0wK&#10;vslDWUye1phrO/CeHodQiwhhn6OCJoQ+l9JXDRn0c9sTR+9qncEQpauldjhEuOnka5Jk0mDLcaHB&#10;nt4bqm6Hu1FwTofqLd2/uPsX8naT7j4viy5T6nk6blYgAo3hP/zX3mkFGfxeiTdAFj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uZLbEAAAA2gAAAA8AAAAAAAAAAAAAAAAA&#10;nwIAAGRycy9kb3ducmV2LnhtbFBLBQYAAAAABAAEAPcAAACQAwAAAAA=&#10;">
            <v:imagedata r:id="rId3" o:title=""/>
          </v:shape>
          <v:shape id="docshape4" o:spid="_x0000_s8195" type="#_x0000_t75" style="position:absolute;left:5538;top:2330;width:720;height: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E8IfFAAAA2gAAAA8AAABkcnMvZG93bnJldi54bWxEj09rwkAUxO9Cv8PyBG+60YOWNBuxBf+A&#10;tGBa1OMj+0xCs29jdo3x23cLhR6HmfkNkyx7U4uOWldZVjCdRCCIc6srLhR8fa7HzyCcR9ZYWyYF&#10;D3KwTJ8GCcba3vlAXeYLESDsYlRQet/EUrq8JINuYhvi4F1sa9AH2RZSt3gPcFPLWRTNpcGKw0KJ&#10;Db2VlH9nN6PguLjub9siO328n+3pkm2O2+51o9Ro2K9eQHjq/X/4r73TChbweyXcAJn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8RPCHxQAAANoAAAAPAAAAAAAAAAAAAAAA&#10;AJ8CAABkcnMvZG93bnJldi54bWxQSwUGAAAAAAQABAD3AAAAkQMAAAAA&#10;">
            <v:imagedata r:id="rId4" o:title=""/>
          </v:shape>
          <w10:wrap anchorx="page" anchory="page"/>
        </v:group>
      </w:pict>
    </w:r>
    <w:r w:rsidR="00375AFD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8193" type="#_x0000_t202" style="position:absolute;margin-left:151.4pt;margin-top:157.4pt;width:285.75pt;height:85.8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" filled="f" stroked="f">
          <v:textbox inset="0,0,0,0">
            <w:txbxContent>
              <w:p w:rsidR="00FD7516" w:rsidRDefault="0070061C">
                <w:pPr>
                  <w:spacing w:before="12"/>
                  <w:ind w:right="1"/>
                  <w:jc w:val="center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spacing w:val="-2"/>
                    <w:sz w:val="20"/>
                  </w:rPr>
                  <w:t>Istituto</w:t>
                </w:r>
                <w:r>
                  <w:rPr>
                    <w:rFonts w:ascii="Arial"/>
                    <w:b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0"/>
                  </w:rPr>
                  <w:t>Comprensivo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0"/>
                  </w:rPr>
                  <w:t>Statale</w:t>
                </w:r>
              </w:p>
              <w:p w:rsidR="00FD7516" w:rsidRDefault="0070061C">
                <w:pPr>
                  <w:spacing w:before="3" w:line="230" w:lineRule="exact"/>
                  <w:ind w:right="1"/>
                  <w:jc w:val="center"/>
                  <w:rPr>
                    <w:rFonts w:ascii="Arial" w:hAnsi="Arial"/>
                    <w:b/>
                    <w:sz w:val="20"/>
                  </w:rPr>
                </w:pPr>
                <w:r>
                  <w:rPr>
                    <w:rFonts w:ascii="Arial" w:hAnsi="Arial"/>
                    <w:b/>
                    <w:sz w:val="20"/>
                  </w:rPr>
                  <w:t>«Europa</w:t>
                </w:r>
                <w:r>
                  <w:rPr>
                    <w:rFonts w:ascii="Arial" w:hAns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z w:val="20"/>
                  </w:rPr>
                  <w:t>-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2"/>
                    <w:sz w:val="20"/>
                  </w:rPr>
                  <w:t>Alighieri»</w:t>
                </w:r>
              </w:p>
              <w:p w:rsidR="00FD7516" w:rsidRDefault="0070061C">
                <w:pPr>
                  <w:spacing w:line="182" w:lineRule="exact"/>
                  <w:ind w:left="2"/>
                  <w:jc w:val="center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sz w:val="16"/>
                  </w:rPr>
                  <w:t>CON</w:t>
                </w:r>
                <w:r>
                  <w:rPr>
                    <w:rFonts w:ascii="Arial"/>
                    <w:i/>
                    <w:spacing w:val="-9"/>
                    <w:sz w:val="16"/>
                  </w:rPr>
                  <w:t xml:space="preserve"> </w:t>
                </w:r>
                <w:r>
                  <w:rPr>
                    <w:rFonts w:ascii="Arial"/>
                    <w:i/>
                    <w:sz w:val="16"/>
                  </w:rPr>
                  <w:t>INDIRIZZO</w:t>
                </w:r>
                <w:r>
                  <w:rPr>
                    <w:rFonts w:ascii="Arial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Arial"/>
                    <w:i/>
                    <w:spacing w:val="-2"/>
                    <w:sz w:val="16"/>
                  </w:rPr>
                  <w:t>MUSICALE</w:t>
                </w:r>
              </w:p>
              <w:p w:rsidR="00FD7516" w:rsidRDefault="0070061C">
                <w:pPr>
                  <w:spacing w:line="205" w:lineRule="exact"/>
                  <w:ind w:left="4"/>
                  <w:jc w:val="center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Via</w:t>
                </w:r>
                <w:r>
                  <w:rPr>
                    <w:rFonts w:ascii="Arial MT"/>
                    <w:spacing w:val="-8"/>
                    <w:sz w:val="18"/>
                  </w:rPr>
                  <w:t xml:space="preserve"> </w:t>
                </w:r>
                <w:r>
                  <w:rPr>
                    <w:rFonts w:ascii="Arial MT"/>
                    <w:sz w:val="18"/>
                  </w:rPr>
                  <w:t>Pio</w:t>
                </w:r>
                <w:r>
                  <w:rPr>
                    <w:rFonts w:ascii="Arial MT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MT"/>
                    <w:sz w:val="18"/>
                  </w:rPr>
                  <w:t>XII,</w:t>
                </w:r>
                <w:r>
                  <w:rPr>
                    <w:rFonts w:ascii="Arial MT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MT"/>
                    <w:sz w:val="18"/>
                  </w:rPr>
                  <w:t>3</w:t>
                </w:r>
                <w:r>
                  <w:rPr>
                    <w:rFonts w:ascii="Arial MT"/>
                    <w:spacing w:val="49"/>
                    <w:sz w:val="18"/>
                  </w:rPr>
                  <w:t xml:space="preserve"> </w:t>
                </w:r>
                <w:r>
                  <w:rPr>
                    <w:rFonts w:ascii="Arial MT"/>
                    <w:sz w:val="18"/>
                  </w:rPr>
                  <w:t>-</w:t>
                </w:r>
                <w:r>
                  <w:rPr>
                    <w:rFonts w:ascii="Arial MT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sz w:val="18"/>
                  </w:rPr>
                  <w:t>74121</w:t>
                </w:r>
                <w:r>
                  <w:rPr>
                    <w:rFonts w:ascii="Arial"/>
                    <w:b/>
                    <w:spacing w:val="-5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18"/>
                  </w:rPr>
                  <w:t>TARANTO</w:t>
                </w:r>
              </w:p>
              <w:p w:rsidR="00FD7516" w:rsidRDefault="0070061C">
                <w:pPr>
                  <w:spacing w:before="7" w:line="207" w:lineRule="exact"/>
                  <w:ind w:left="1"/>
                  <w:jc w:val="center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sz w:val="18"/>
                  </w:rPr>
                  <w:t>Tel.</w:t>
                </w:r>
                <w:r>
                  <w:rPr>
                    <w:rFonts w:ascii="Arial MT" w:hAnsi="Arial MT"/>
                    <w:spacing w:val="-10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099</w:t>
                </w:r>
                <w:r>
                  <w:rPr>
                    <w:rFonts w:ascii="Arial MT" w:hAnsi="Arial MT"/>
                    <w:spacing w:val="-5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4773007</w:t>
                </w:r>
                <w:r>
                  <w:rPr>
                    <w:rFonts w:ascii="Arial MT" w:hAnsi="Arial MT"/>
                    <w:spacing w:val="-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–</w:t>
                </w:r>
                <w:r>
                  <w:rPr>
                    <w:rFonts w:ascii="Arial MT" w:hAnsi="Arial MT"/>
                    <w:spacing w:val="-5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Fax</w:t>
                </w:r>
                <w:r>
                  <w:rPr>
                    <w:rFonts w:ascii="Arial MT" w:hAnsi="Arial MT"/>
                    <w:spacing w:val="-1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099</w:t>
                </w:r>
                <w:r>
                  <w:rPr>
                    <w:rFonts w:ascii="Arial MT" w:hAnsi="Arial MT"/>
                    <w:spacing w:val="-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pacing w:val="-2"/>
                    <w:sz w:val="18"/>
                  </w:rPr>
                  <w:t>4773020</w:t>
                </w:r>
              </w:p>
              <w:p w:rsidR="00FD7516" w:rsidRDefault="0070061C">
                <w:pPr>
                  <w:spacing w:line="206" w:lineRule="exact"/>
                  <w:ind w:left="8"/>
                  <w:jc w:val="center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sz w:val="18"/>
                  </w:rPr>
                  <w:t>Cod.</w:t>
                </w:r>
                <w:r>
                  <w:rPr>
                    <w:rFonts w:ascii="Arial MT" w:hAnsi="Arial MT"/>
                    <w:spacing w:val="-12"/>
                    <w:sz w:val="18"/>
                  </w:rPr>
                  <w:t xml:space="preserve"> </w:t>
                </w:r>
                <w:proofErr w:type="spellStart"/>
                <w:r>
                  <w:rPr>
                    <w:rFonts w:ascii="Arial MT" w:hAnsi="Arial MT"/>
                    <w:sz w:val="18"/>
                  </w:rPr>
                  <w:t>fisc</w:t>
                </w:r>
                <w:proofErr w:type="spellEnd"/>
                <w:r>
                  <w:rPr>
                    <w:rFonts w:ascii="Arial MT" w:hAnsi="Arial MT"/>
                    <w:sz w:val="18"/>
                  </w:rPr>
                  <w:t>.</w:t>
                </w:r>
                <w:r>
                  <w:rPr>
                    <w:rFonts w:ascii="Arial MT" w:hAnsi="Arial MT"/>
                    <w:spacing w:val="-12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90264320731</w:t>
                </w:r>
                <w:r>
                  <w:rPr>
                    <w:rFonts w:ascii="Arial MT" w:hAnsi="Arial MT"/>
                    <w:spacing w:val="-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–</w:t>
                </w:r>
                <w:r>
                  <w:rPr>
                    <w:rFonts w:ascii="Arial MT" w:hAnsi="Arial MT"/>
                    <w:spacing w:val="-9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Cod.</w:t>
                </w:r>
                <w:r>
                  <w:rPr>
                    <w:rFonts w:ascii="Arial MT" w:hAnsi="Arial MT"/>
                    <w:spacing w:val="-11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univoco</w:t>
                </w:r>
                <w:r>
                  <w:rPr>
                    <w:rFonts w:ascii="Arial MT" w:hAnsi="Arial MT"/>
                    <w:spacing w:val="-11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pacing w:val="-2"/>
                    <w:sz w:val="18"/>
                  </w:rPr>
                  <w:t>A8O9WU</w:t>
                </w:r>
              </w:p>
              <w:p w:rsidR="00FD7516" w:rsidRDefault="0070061C">
                <w:pPr>
                  <w:ind w:left="19" w:right="18"/>
                  <w:jc w:val="center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sz w:val="18"/>
                  </w:rPr>
                  <w:t>E</w:t>
                </w:r>
                <w:r>
                  <w:rPr>
                    <w:rFonts w:ascii="Arial" w:hAnsi="Arial"/>
                    <w:b/>
                    <w:i/>
                    <w:spacing w:val="-1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8"/>
                  </w:rPr>
                  <w:t>–</w:t>
                </w:r>
                <w:r>
                  <w:rPr>
                    <w:rFonts w:ascii="Arial" w:hAnsi="Arial"/>
                    <w:b/>
                    <w:i/>
                    <w:spacing w:val="-12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8"/>
                  </w:rPr>
                  <w:t>mail:</w:t>
                </w:r>
                <w:r>
                  <w:rPr>
                    <w:rFonts w:ascii="Arial" w:hAnsi="Arial"/>
                    <w:b/>
                    <w:i/>
                    <w:spacing w:val="-13"/>
                    <w:sz w:val="18"/>
                  </w:rPr>
                  <w:t xml:space="preserve"> </w:t>
                </w:r>
                <w:hyperlink r:id="rId5">
                  <w:r>
                    <w:rPr>
                      <w:rFonts w:ascii="Arial MT" w:hAnsi="Arial MT"/>
                      <w:sz w:val="18"/>
                      <w:u w:val="single"/>
                    </w:rPr>
                    <w:t>taic87200a@istruzione.it</w:t>
                  </w:r>
                </w:hyperlink>
                <w:r>
                  <w:rPr>
                    <w:rFonts w:ascii="Arial MT" w:hAnsi="Arial MT"/>
                    <w:spacing w:val="-11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–</w:t>
                </w:r>
                <w:r>
                  <w:rPr>
                    <w:rFonts w:ascii="Arial MT" w:hAnsi="Arial MT"/>
                    <w:spacing w:val="-10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8"/>
                  </w:rPr>
                  <w:t>Pec:</w:t>
                </w:r>
                <w:r>
                  <w:rPr>
                    <w:rFonts w:ascii="Arial" w:hAnsi="Arial"/>
                    <w:b/>
                    <w:i/>
                    <w:spacing w:val="-13"/>
                    <w:sz w:val="18"/>
                  </w:rPr>
                  <w:t xml:space="preserve"> </w:t>
                </w:r>
                <w:hyperlink r:id="rId6">
                  <w:r>
                    <w:rPr>
                      <w:rFonts w:ascii="Arial MT" w:hAnsi="Arial MT"/>
                      <w:sz w:val="18"/>
                      <w:u w:val="single"/>
                    </w:rPr>
                    <w:t>taic87200a@pec.istruzione.it</w:t>
                  </w:r>
                </w:hyperlink>
                <w:r>
                  <w:rPr>
                    <w:rFonts w:ascii="Arial MT" w:hAnsi="Arial MT"/>
                    <w:sz w:val="18"/>
                  </w:rPr>
                  <w:t xml:space="preserve"> </w:t>
                </w:r>
                <w:hyperlink r:id="rId7">
                  <w:r>
                    <w:rPr>
                      <w:rFonts w:ascii="Arial MT" w:hAnsi="Arial MT"/>
                      <w:spacing w:val="-2"/>
                      <w:sz w:val="18"/>
                    </w:rPr>
                    <w:t>www.iceuropa-alighieri.edu.it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1B" w:rsidRDefault="00A1191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00000006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>
    <w:nsid w:val="03853941"/>
    <w:multiLevelType w:val="hybridMultilevel"/>
    <w:tmpl w:val="7B026CD8"/>
    <w:lvl w:ilvl="0" w:tplc="0BB0BA92">
      <w:numFmt w:val="bullet"/>
      <w:lvlText w:val=""/>
      <w:lvlJc w:val="left"/>
      <w:pPr>
        <w:ind w:left="50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28A4601C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AB96366C">
      <w:numFmt w:val="bullet"/>
      <w:lvlText w:val="•"/>
      <w:lvlJc w:val="left"/>
      <w:pPr>
        <w:ind w:left="1931" w:hanging="360"/>
      </w:pPr>
      <w:rPr>
        <w:rFonts w:hint="default"/>
        <w:lang w:val="it-IT" w:eastAsia="en-US" w:bidi="ar-SA"/>
      </w:rPr>
    </w:lvl>
    <w:lvl w:ilvl="3" w:tplc="25A480EE">
      <w:numFmt w:val="bullet"/>
      <w:lvlText w:val="•"/>
      <w:lvlJc w:val="left"/>
      <w:pPr>
        <w:ind w:left="3003" w:hanging="360"/>
      </w:pPr>
      <w:rPr>
        <w:rFonts w:hint="default"/>
        <w:lang w:val="it-IT" w:eastAsia="en-US" w:bidi="ar-SA"/>
      </w:rPr>
    </w:lvl>
    <w:lvl w:ilvl="4" w:tplc="A872B12C">
      <w:numFmt w:val="bullet"/>
      <w:lvlText w:val="•"/>
      <w:lvlJc w:val="left"/>
      <w:pPr>
        <w:ind w:left="4074" w:hanging="360"/>
      </w:pPr>
      <w:rPr>
        <w:rFonts w:hint="default"/>
        <w:lang w:val="it-IT" w:eastAsia="en-US" w:bidi="ar-SA"/>
      </w:rPr>
    </w:lvl>
    <w:lvl w:ilvl="5" w:tplc="713EB92E">
      <w:numFmt w:val="bullet"/>
      <w:lvlText w:val="•"/>
      <w:lvlJc w:val="left"/>
      <w:pPr>
        <w:ind w:left="5146" w:hanging="360"/>
      </w:pPr>
      <w:rPr>
        <w:rFonts w:hint="default"/>
        <w:lang w:val="it-IT" w:eastAsia="en-US" w:bidi="ar-SA"/>
      </w:rPr>
    </w:lvl>
    <w:lvl w:ilvl="6" w:tplc="CB10BDFA">
      <w:numFmt w:val="bullet"/>
      <w:lvlText w:val="•"/>
      <w:lvlJc w:val="left"/>
      <w:pPr>
        <w:ind w:left="6218" w:hanging="360"/>
      </w:pPr>
      <w:rPr>
        <w:rFonts w:hint="default"/>
        <w:lang w:val="it-IT" w:eastAsia="en-US" w:bidi="ar-SA"/>
      </w:rPr>
    </w:lvl>
    <w:lvl w:ilvl="7" w:tplc="A8F2BB84">
      <w:numFmt w:val="bullet"/>
      <w:lvlText w:val="•"/>
      <w:lvlJc w:val="left"/>
      <w:pPr>
        <w:ind w:left="7289" w:hanging="360"/>
      </w:pPr>
      <w:rPr>
        <w:rFonts w:hint="default"/>
        <w:lang w:val="it-IT" w:eastAsia="en-US" w:bidi="ar-SA"/>
      </w:rPr>
    </w:lvl>
    <w:lvl w:ilvl="8" w:tplc="3368A5B6">
      <w:numFmt w:val="bullet"/>
      <w:lvlText w:val="•"/>
      <w:lvlJc w:val="left"/>
      <w:pPr>
        <w:ind w:left="8361" w:hanging="360"/>
      </w:pPr>
      <w:rPr>
        <w:rFonts w:hint="default"/>
        <w:lang w:val="it-IT" w:eastAsia="en-US" w:bidi="ar-SA"/>
      </w:rPr>
    </w:lvl>
  </w:abstractNum>
  <w:abstractNum w:abstractNumId="4">
    <w:nsid w:val="156C747F"/>
    <w:multiLevelType w:val="hybridMultilevel"/>
    <w:tmpl w:val="9506B36A"/>
    <w:lvl w:ilvl="0" w:tplc="59C683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7208CB"/>
    <w:multiLevelType w:val="hybridMultilevel"/>
    <w:tmpl w:val="0F70B0AC"/>
    <w:lvl w:ilvl="0" w:tplc="F378E5C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0530D7"/>
    <w:multiLevelType w:val="multilevel"/>
    <w:tmpl w:val="3D0530D7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>
    <w:nsid w:val="49644E33"/>
    <w:multiLevelType w:val="hybridMultilevel"/>
    <w:tmpl w:val="8D6AB5F6"/>
    <w:lvl w:ilvl="0" w:tplc="0410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9">
    <w:nsid w:val="496861F2"/>
    <w:multiLevelType w:val="multilevel"/>
    <w:tmpl w:val="496861F2"/>
    <w:lvl w:ilvl="0">
      <w:start w:val="1"/>
      <w:numFmt w:val="lowerLetter"/>
      <w:lvlText w:val="%1."/>
      <w:lvlJc w:val="lef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0">
    <w:nsid w:val="77704D8A"/>
    <w:multiLevelType w:val="hybridMultilevel"/>
    <w:tmpl w:val="3C90D63A"/>
    <w:lvl w:ilvl="0" w:tplc="F378E5C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1E6D3E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09E7CFE">
      <w:numFmt w:val="bullet"/>
      <w:lvlText w:val="•"/>
      <w:lvlJc w:val="left"/>
      <w:pPr>
        <w:ind w:left="1729" w:hanging="360"/>
      </w:pPr>
      <w:rPr>
        <w:rFonts w:hint="default"/>
        <w:lang w:val="it-IT" w:eastAsia="en-US" w:bidi="ar-SA"/>
      </w:rPr>
    </w:lvl>
    <w:lvl w:ilvl="3" w:tplc="AE1CE450">
      <w:numFmt w:val="bullet"/>
      <w:lvlText w:val="•"/>
      <w:lvlJc w:val="left"/>
      <w:pPr>
        <w:ind w:left="2739" w:hanging="360"/>
      </w:pPr>
      <w:rPr>
        <w:rFonts w:hint="default"/>
        <w:lang w:val="it-IT" w:eastAsia="en-US" w:bidi="ar-SA"/>
      </w:rPr>
    </w:lvl>
    <w:lvl w:ilvl="4" w:tplc="85C2ED58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5" w:tplc="018A458A">
      <w:numFmt w:val="bullet"/>
      <w:lvlText w:val="•"/>
      <w:lvlJc w:val="left"/>
      <w:pPr>
        <w:ind w:left="4759" w:hanging="360"/>
      </w:pPr>
      <w:rPr>
        <w:rFonts w:hint="default"/>
        <w:lang w:val="it-IT" w:eastAsia="en-US" w:bidi="ar-SA"/>
      </w:rPr>
    </w:lvl>
    <w:lvl w:ilvl="6" w:tplc="1D1C2664">
      <w:numFmt w:val="bullet"/>
      <w:lvlText w:val="•"/>
      <w:lvlJc w:val="left"/>
      <w:pPr>
        <w:ind w:left="5768" w:hanging="360"/>
      </w:pPr>
      <w:rPr>
        <w:rFonts w:hint="default"/>
        <w:lang w:val="it-IT" w:eastAsia="en-US" w:bidi="ar-SA"/>
      </w:rPr>
    </w:lvl>
    <w:lvl w:ilvl="7" w:tplc="2F0E8F02">
      <w:numFmt w:val="bullet"/>
      <w:lvlText w:val="•"/>
      <w:lvlJc w:val="left"/>
      <w:pPr>
        <w:ind w:left="6778" w:hanging="360"/>
      </w:pPr>
      <w:rPr>
        <w:rFonts w:hint="default"/>
        <w:lang w:val="it-IT" w:eastAsia="en-US" w:bidi="ar-SA"/>
      </w:rPr>
    </w:lvl>
    <w:lvl w:ilvl="8" w:tplc="D9B48290">
      <w:numFmt w:val="bullet"/>
      <w:lvlText w:val="•"/>
      <w:lvlJc w:val="left"/>
      <w:pPr>
        <w:ind w:left="7788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1"/>
    <w:lvlOverride w:ilvl="0">
      <w:startOverride w:val="1"/>
    </w:lvlOverride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9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D7516"/>
    <w:rsid w:val="00125EA9"/>
    <w:rsid w:val="0025033E"/>
    <w:rsid w:val="002668CE"/>
    <w:rsid w:val="003375B4"/>
    <w:rsid w:val="0034585A"/>
    <w:rsid w:val="00375AFD"/>
    <w:rsid w:val="003A5C9E"/>
    <w:rsid w:val="004C44B4"/>
    <w:rsid w:val="004E5C94"/>
    <w:rsid w:val="005069F1"/>
    <w:rsid w:val="00532582"/>
    <w:rsid w:val="005F5054"/>
    <w:rsid w:val="00677D73"/>
    <w:rsid w:val="006D5EF0"/>
    <w:rsid w:val="0070061C"/>
    <w:rsid w:val="007161DB"/>
    <w:rsid w:val="007D3354"/>
    <w:rsid w:val="008D237D"/>
    <w:rsid w:val="008E4310"/>
    <w:rsid w:val="009C2636"/>
    <w:rsid w:val="00A1191B"/>
    <w:rsid w:val="00A1714F"/>
    <w:rsid w:val="00AB1DA0"/>
    <w:rsid w:val="00AF4389"/>
    <w:rsid w:val="00B83FDA"/>
    <w:rsid w:val="00B87722"/>
    <w:rsid w:val="00C51EE2"/>
    <w:rsid w:val="00D40F27"/>
    <w:rsid w:val="00D94711"/>
    <w:rsid w:val="00EA13D2"/>
    <w:rsid w:val="00F26DA6"/>
    <w:rsid w:val="00F60009"/>
    <w:rsid w:val="00F8309C"/>
    <w:rsid w:val="00F83D69"/>
    <w:rsid w:val="00FD7516"/>
    <w:rsid w:val="00FE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D7516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75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D7516"/>
    <w:rPr>
      <w:sz w:val="20"/>
      <w:szCs w:val="20"/>
    </w:rPr>
  </w:style>
  <w:style w:type="paragraph" w:styleId="Titolo">
    <w:name w:val="Title"/>
    <w:basedOn w:val="Normale"/>
    <w:uiPriority w:val="1"/>
    <w:qFormat/>
    <w:rsid w:val="00FD7516"/>
    <w:pPr>
      <w:ind w:left="336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FD7516"/>
    <w:pPr>
      <w:ind w:left="502" w:hanging="361"/>
    </w:pPr>
  </w:style>
  <w:style w:type="paragraph" w:customStyle="1" w:styleId="TableParagraph">
    <w:name w:val="Table Paragraph"/>
    <w:basedOn w:val="Normale"/>
    <w:uiPriority w:val="1"/>
    <w:qFormat/>
    <w:rsid w:val="00FD7516"/>
    <w:pPr>
      <w:spacing w:line="224" w:lineRule="exact"/>
      <w:ind w:left="5"/>
    </w:pPr>
  </w:style>
  <w:style w:type="paragraph" w:styleId="Intestazione">
    <w:name w:val="header"/>
    <w:basedOn w:val="Normale"/>
    <w:link w:val="IntestazioneCarattere"/>
    <w:uiPriority w:val="99"/>
    <w:unhideWhenUsed/>
    <w:rsid w:val="00A119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191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19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191B"/>
    <w:rPr>
      <w:rFonts w:ascii="Calibri" w:eastAsia="Calibri" w:hAnsi="Calibri" w:cs="Calibri"/>
      <w:lang w:val="it-IT"/>
    </w:rPr>
  </w:style>
  <w:style w:type="character" w:customStyle="1" w:styleId="markedcontent">
    <w:name w:val="markedcontent"/>
    <w:basedOn w:val="Carpredefinitoparagrafo"/>
    <w:rsid w:val="00532582"/>
  </w:style>
  <w:style w:type="paragraph" w:customStyle="1" w:styleId="Default">
    <w:name w:val="Default"/>
    <w:rsid w:val="00B87722"/>
    <w:pPr>
      <w:widowControl/>
      <w:adjustRightInd w:val="0"/>
    </w:pPr>
    <w:rPr>
      <w:rFonts w:ascii="Titillium Web" w:hAnsi="Titillium Web" w:cs="Titillium Web"/>
      <w:color w:val="000000"/>
      <w:sz w:val="24"/>
      <w:szCs w:val="24"/>
      <w:lang w:val="it-IT"/>
    </w:rPr>
  </w:style>
  <w:style w:type="paragraph" w:customStyle="1" w:styleId="sche3">
    <w:name w:val="sche_3"/>
    <w:qFormat/>
    <w:rsid w:val="00F8309C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F8309C"/>
    <w:pPr>
      <w:widowControl/>
      <w:numPr>
        <w:numId w:val="8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qFormat/>
    <w:rsid w:val="00F8309C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iceuropa-alighieri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taic87200a@pec.istruzione.it" TargetMode="External"/><Relationship Id="rId5" Type="http://schemas.openxmlformats.org/officeDocument/2006/relationships/hyperlink" Target="mailto:taic87200a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Colucci</dc:creator>
  <cp:lastModifiedBy>LUCIA</cp:lastModifiedBy>
  <cp:revision>10</cp:revision>
  <cp:lastPrinted>2026-07-15T05:55:00Z</cp:lastPrinted>
  <dcterms:created xsi:type="dcterms:W3CDTF">2026-07-14T17:14:00Z</dcterms:created>
  <dcterms:modified xsi:type="dcterms:W3CDTF">2026-07-15T05:55:00Z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Office Word 2007</vt:lpwstr>
  </property>
</Properties>
</file>